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332B1" w14:textId="2703A052" w:rsidR="00E00CB8" w:rsidRPr="00E00CB8" w:rsidRDefault="00A06E22" w:rsidP="00A06E22">
      <w:pPr>
        <w:pStyle w:val="NoSpacing"/>
        <w:rPr>
          <w:b/>
          <w:bCs/>
          <w:i/>
          <w:iCs/>
          <w:sz w:val="40"/>
          <w:szCs w:val="40"/>
          <w:lang w:val="bg-BG"/>
        </w:rPr>
      </w:pPr>
      <w:bookmarkStart w:id="0" w:name="_Hlk207703580"/>
      <w:r w:rsidRPr="00E00CB8">
        <w:rPr>
          <w:b/>
          <w:bCs/>
          <w:i/>
          <w:iCs/>
          <w:sz w:val="40"/>
          <w:szCs w:val="40"/>
          <w:lang w:val="bg-BG"/>
        </w:rPr>
        <w:t xml:space="preserve">            </w:t>
      </w:r>
      <w:r w:rsidR="00E00CB8" w:rsidRPr="00E00CB8">
        <w:rPr>
          <w:b/>
          <w:bCs/>
          <w:i/>
          <w:iCs/>
          <w:sz w:val="40"/>
          <w:szCs w:val="40"/>
          <w:lang w:val="bg-BG"/>
        </w:rPr>
        <w:t xml:space="preserve">АИППДП д-р Саид </w:t>
      </w:r>
      <w:proofErr w:type="spellStart"/>
      <w:r w:rsidR="00E00CB8" w:rsidRPr="00E00CB8">
        <w:rPr>
          <w:b/>
          <w:bCs/>
          <w:i/>
          <w:iCs/>
          <w:sz w:val="40"/>
          <w:szCs w:val="40"/>
          <w:lang w:val="bg-BG"/>
        </w:rPr>
        <w:t>Алзахер</w:t>
      </w:r>
      <w:proofErr w:type="spellEnd"/>
      <w:r w:rsidR="00E00CB8" w:rsidRPr="00E00CB8">
        <w:rPr>
          <w:b/>
          <w:bCs/>
          <w:i/>
          <w:iCs/>
          <w:sz w:val="40"/>
          <w:szCs w:val="40"/>
          <w:lang w:val="bg-BG"/>
        </w:rPr>
        <w:t xml:space="preserve"> ЕООД</w:t>
      </w:r>
      <w:bookmarkEnd w:id="0"/>
    </w:p>
    <w:p w14:paraId="37DF9758" w14:textId="77777777" w:rsidR="00E00CB8" w:rsidRDefault="00E00CB8" w:rsidP="00A06E22">
      <w:pPr>
        <w:pStyle w:val="NoSpacing"/>
        <w:rPr>
          <w:sz w:val="40"/>
          <w:szCs w:val="40"/>
        </w:rPr>
      </w:pPr>
    </w:p>
    <w:p w14:paraId="59AD34C1" w14:textId="17BDCC02" w:rsidR="00A9204E" w:rsidRPr="00A06E22" w:rsidRDefault="00772FF4" w:rsidP="00E00CB8">
      <w:pPr>
        <w:pStyle w:val="NoSpacing"/>
        <w:jc w:val="center"/>
        <w:rPr>
          <w:sz w:val="40"/>
          <w:szCs w:val="40"/>
          <w:lang w:val="bg-BG"/>
        </w:rPr>
      </w:pPr>
      <w:r w:rsidRPr="00A06E22">
        <w:rPr>
          <w:sz w:val="40"/>
          <w:szCs w:val="40"/>
          <w:lang w:val="bg-BG"/>
        </w:rPr>
        <w:t>Ценоразпис</w:t>
      </w:r>
    </w:p>
    <w:p w14:paraId="10BDFD0F" w14:textId="77777777" w:rsidR="00772FF4" w:rsidRDefault="00772FF4" w:rsidP="00772FF4">
      <w:pPr>
        <w:pStyle w:val="NoSpacing"/>
        <w:jc w:val="both"/>
        <w:rPr>
          <w:sz w:val="52"/>
          <w:szCs w:val="52"/>
          <w:lang w:val="bg-BG"/>
        </w:rPr>
      </w:pPr>
    </w:p>
    <w:p w14:paraId="687CC98F" w14:textId="014E1EF3" w:rsidR="00772FF4" w:rsidRPr="00A06E22" w:rsidRDefault="00772FF4" w:rsidP="006F23BC">
      <w:pPr>
        <w:pStyle w:val="NoSpacing"/>
        <w:tabs>
          <w:tab w:val="left" w:pos="7275"/>
        </w:tabs>
        <w:jc w:val="both"/>
        <w:rPr>
          <w:i/>
          <w:iCs/>
          <w:sz w:val="36"/>
          <w:szCs w:val="36"/>
          <w:lang w:val="bg-BG"/>
        </w:rPr>
      </w:pPr>
      <w:r w:rsidRPr="00A06E22">
        <w:rPr>
          <w:i/>
          <w:iCs/>
          <w:sz w:val="36"/>
          <w:szCs w:val="36"/>
          <w:lang w:val="bg-BG"/>
        </w:rPr>
        <w:t xml:space="preserve">Манипулация                       </w:t>
      </w:r>
      <w:r w:rsidR="006F23BC" w:rsidRPr="00A06E22">
        <w:rPr>
          <w:i/>
          <w:iCs/>
          <w:sz w:val="36"/>
          <w:szCs w:val="36"/>
          <w:lang w:val="bg-BG"/>
        </w:rPr>
        <w:t xml:space="preserve">                 Цена       </w:t>
      </w:r>
      <w:r w:rsidR="00CF2614" w:rsidRPr="00A06E22">
        <w:rPr>
          <w:i/>
          <w:iCs/>
          <w:sz w:val="36"/>
          <w:szCs w:val="36"/>
          <w:lang w:val="bg-BG"/>
        </w:rPr>
        <w:t xml:space="preserve"> </w:t>
      </w:r>
      <w:r w:rsidR="00A06E22">
        <w:rPr>
          <w:i/>
          <w:iCs/>
          <w:sz w:val="36"/>
          <w:szCs w:val="36"/>
          <w:lang w:val="bg-BG"/>
        </w:rPr>
        <w:t xml:space="preserve">         </w:t>
      </w:r>
      <w:proofErr w:type="spellStart"/>
      <w:r w:rsidR="006F23BC" w:rsidRPr="008F1F1D">
        <w:rPr>
          <w:i/>
          <w:iCs/>
          <w:sz w:val="36"/>
          <w:szCs w:val="36"/>
          <w:lang w:val="bg-BG"/>
        </w:rPr>
        <w:t>Допл.НЗОК</w:t>
      </w:r>
      <w:proofErr w:type="spellEnd"/>
    </w:p>
    <w:p w14:paraId="066F73D1" w14:textId="77777777" w:rsidR="006F23BC" w:rsidRDefault="006F23BC" w:rsidP="00772FF4">
      <w:pPr>
        <w:pStyle w:val="NoSpacing"/>
        <w:tabs>
          <w:tab w:val="center" w:pos="4680"/>
          <w:tab w:val="left" w:pos="7575"/>
        </w:tabs>
        <w:jc w:val="both"/>
        <w:rPr>
          <w:i/>
          <w:iCs/>
          <w:sz w:val="28"/>
          <w:szCs w:val="28"/>
          <w:lang w:val="bg-BG"/>
        </w:rPr>
      </w:pPr>
    </w:p>
    <w:p w14:paraId="643DDB2C" w14:textId="57B1787B" w:rsidR="00772FF4" w:rsidRPr="008F1F1D" w:rsidRDefault="00772FF4" w:rsidP="00FE1BD7">
      <w:pPr>
        <w:pStyle w:val="NoSpacing"/>
        <w:tabs>
          <w:tab w:val="center" w:pos="4680"/>
          <w:tab w:val="left" w:pos="7575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>Преглед</w:t>
      </w:r>
      <w:r w:rsidRPr="008F1F1D">
        <w:rPr>
          <w:sz w:val="28"/>
          <w:szCs w:val="28"/>
          <w:lang w:val="bg-BG"/>
        </w:rPr>
        <w:tab/>
        <w:t xml:space="preserve">                </w:t>
      </w:r>
      <w:r w:rsidR="00067036" w:rsidRPr="008F1F1D">
        <w:rPr>
          <w:sz w:val="28"/>
          <w:szCs w:val="28"/>
          <w:lang w:val="bg-BG"/>
        </w:rPr>
        <w:t xml:space="preserve">           </w:t>
      </w:r>
      <w:r w:rsidRPr="008F1F1D">
        <w:rPr>
          <w:sz w:val="28"/>
          <w:szCs w:val="28"/>
          <w:lang w:val="bg-BG"/>
        </w:rPr>
        <w:t xml:space="preserve"> </w:t>
      </w:r>
      <w:r w:rsidR="00067036" w:rsidRPr="008F1F1D">
        <w:rPr>
          <w:sz w:val="28"/>
          <w:szCs w:val="28"/>
          <w:lang w:val="bg-BG"/>
        </w:rPr>
        <w:t xml:space="preserve">                                  </w:t>
      </w:r>
      <w:r w:rsidRPr="008F1F1D">
        <w:rPr>
          <w:sz w:val="28"/>
          <w:szCs w:val="28"/>
          <w:lang w:val="bg-BG"/>
        </w:rPr>
        <w:t xml:space="preserve"> </w:t>
      </w:r>
      <w:r w:rsidR="00067036" w:rsidRPr="008F1F1D">
        <w:rPr>
          <w:sz w:val="28"/>
          <w:szCs w:val="28"/>
          <w:lang w:val="bg-BG"/>
        </w:rPr>
        <w:t>50лв./25,57евр.</w:t>
      </w:r>
      <w:r w:rsidRPr="008F1F1D">
        <w:rPr>
          <w:sz w:val="28"/>
          <w:szCs w:val="28"/>
          <w:lang w:val="bg-BG"/>
        </w:rPr>
        <w:t xml:space="preserve">     </w:t>
      </w:r>
      <w:r w:rsidR="00CF2614" w:rsidRPr="008F1F1D">
        <w:rPr>
          <w:sz w:val="28"/>
          <w:szCs w:val="28"/>
          <w:lang w:val="bg-BG"/>
        </w:rPr>
        <w:t xml:space="preserve">      </w:t>
      </w:r>
      <w:r w:rsidR="006F23BC" w:rsidRPr="008F1F1D">
        <w:rPr>
          <w:sz w:val="28"/>
          <w:szCs w:val="28"/>
          <w:lang w:val="bg-BG"/>
        </w:rPr>
        <w:t xml:space="preserve"> </w:t>
      </w:r>
      <w:r w:rsidR="00A06E22" w:rsidRPr="008F1F1D">
        <w:rPr>
          <w:sz w:val="28"/>
          <w:szCs w:val="28"/>
          <w:lang w:val="bg-BG"/>
        </w:rPr>
        <w:t xml:space="preserve"> </w:t>
      </w:r>
      <w:r w:rsidR="00067036" w:rsidRPr="008F1F1D">
        <w:rPr>
          <w:sz w:val="28"/>
          <w:szCs w:val="28"/>
          <w:lang w:val="bg-BG"/>
        </w:rPr>
        <w:t>20лв./10,23евр.</w:t>
      </w:r>
    </w:p>
    <w:p w14:paraId="35E14492" w14:textId="77777777" w:rsidR="00067036" w:rsidRPr="008F1F1D" w:rsidRDefault="003F4AEB" w:rsidP="00A06E22">
      <w:pPr>
        <w:pStyle w:val="NoSpacing"/>
        <w:tabs>
          <w:tab w:val="center" w:pos="4680"/>
          <w:tab w:val="left" w:pos="5805"/>
          <w:tab w:val="left" w:pos="7575"/>
        </w:tabs>
        <w:jc w:val="both"/>
        <w:rPr>
          <w:sz w:val="28"/>
          <w:szCs w:val="28"/>
          <w:lang w:val="bg-BG"/>
        </w:rPr>
      </w:pPr>
      <w:proofErr w:type="spellStart"/>
      <w:r w:rsidRPr="008F1F1D">
        <w:rPr>
          <w:sz w:val="28"/>
          <w:szCs w:val="28"/>
          <w:lang w:val="bg-BG"/>
        </w:rPr>
        <w:t>Обтурация</w:t>
      </w:r>
      <w:proofErr w:type="spellEnd"/>
      <w:r w:rsidRPr="008F1F1D">
        <w:rPr>
          <w:sz w:val="28"/>
          <w:szCs w:val="28"/>
          <w:lang w:val="bg-BG"/>
        </w:rPr>
        <w:t>/пломба/</w:t>
      </w:r>
    </w:p>
    <w:p w14:paraId="7AF971D2" w14:textId="5C0A3C39" w:rsidR="00067036" w:rsidRPr="008F1F1D" w:rsidRDefault="003F4AEB" w:rsidP="00A06E22">
      <w:pPr>
        <w:pStyle w:val="NoSpacing"/>
        <w:numPr>
          <w:ilvl w:val="0"/>
          <w:numId w:val="26"/>
        </w:numPr>
        <w:tabs>
          <w:tab w:val="center" w:pos="4680"/>
          <w:tab w:val="left" w:pos="5805"/>
          <w:tab w:val="left" w:pos="7575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>една повърхност</w:t>
      </w:r>
      <w:r w:rsidR="00067036" w:rsidRPr="008F1F1D">
        <w:rPr>
          <w:sz w:val="28"/>
          <w:szCs w:val="28"/>
          <w:lang w:val="bg-BG"/>
        </w:rPr>
        <w:t xml:space="preserve">                              </w:t>
      </w:r>
      <w:r w:rsidR="00A06E22" w:rsidRPr="008F1F1D">
        <w:rPr>
          <w:sz w:val="28"/>
          <w:szCs w:val="28"/>
          <w:lang w:val="bg-BG"/>
        </w:rPr>
        <w:t xml:space="preserve">           </w:t>
      </w:r>
      <w:r w:rsidR="00067036" w:rsidRPr="008F1F1D">
        <w:rPr>
          <w:sz w:val="28"/>
          <w:szCs w:val="28"/>
          <w:lang w:val="bg-BG"/>
        </w:rPr>
        <w:t xml:space="preserve">  120лв./61,36евр.     </w:t>
      </w:r>
      <w:r w:rsidR="00CF2614" w:rsidRPr="008F1F1D">
        <w:rPr>
          <w:sz w:val="28"/>
          <w:szCs w:val="28"/>
          <w:lang w:val="bg-BG"/>
        </w:rPr>
        <w:t xml:space="preserve">     </w:t>
      </w:r>
      <w:r w:rsidR="00A06E22" w:rsidRPr="008F1F1D">
        <w:rPr>
          <w:sz w:val="28"/>
          <w:szCs w:val="28"/>
          <w:lang w:val="bg-BG"/>
        </w:rPr>
        <w:t xml:space="preserve">   </w:t>
      </w:r>
      <w:r w:rsidR="00067036" w:rsidRPr="008F1F1D">
        <w:rPr>
          <w:sz w:val="28"/>
          <w:szCs w:val="28"/>
          <w:lang w:val="bg-BG"/>
        </w:rPr>
        <w:t>50лв./25,57евр.</w:t>
      </w:r>
    </w:p>
    <w:p w14:paraId="75AE695E" w14:textId="26C4234C" w:rsidR="003F4AEB" w:rsidRPr="008F1F1D" w:rsidRDefault="003F4AEB" w:rsidP="00A06E22">
      <w:pPr>
        <w:pStyle w:val="NoSpacing"/>
        <w:numPr>
          <w:ilvl w:val="0"/>
          <w:numId w:val="26"/>
        </w:numPr>
        <w:tabs>
          <w:tab w:val="center" w:pos="4680"/>
          <w:tab w:val="left" w:pos="5805"/>
          <w:tab w:val="left" w:pos="7575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>две повърхности</w:t>
      </w:r>
      <w:r w:rsidR="00067036" w:rsidRPr="008F1F1D">
        <w:rPr>
          <w:sz w:val="28"/>
          <w:szCs w:val="28"/>
          <w:lang w:val="bg-BG"/>
        </w:rPr>
        <w:t xml:space="preserve">                                </w:t>
      </w:r>
      <w:r w:rsidR="008F1F1D">
        <w:rPr>
          <w:sz w:val="28"/>
          <w:szCs w:val="28"/>
          <w:lang w:val="bg-BG"/>
        </w:rPr>
        <w:t xml:space="preserve"> </w:t>
      </w:r>
      <w:r w:rsidR="00067036" w:rsidRPr="008F1F1D">
        <w:rPr>
          <w:sz w:val="28"/>
          <w:szCs w:val="28"/>
          <w:lang w:val="bg-BG"/>
        </w:rPr>
        <w:t xml:space="preserve">150лв./76,70евр.    </w:t>
      </w:r>
      <w:r w:rsidR="00CF2614" w:rsidRPr="008F1F1D">
        <w:rPr>
          <w:sz w:val="28"/>
          <w:szCs w:val="28"/>
          <w:lang w:val="bg-BG"/>
        </w:rPr>
        <w:t xml:space="preserve">    </w:t>
      </w:r>
      <w:r w:rsidR="00067036" w:rsidRPr="008F1F1D">
        <w:rPr>
          <w:sz w:val="28"/>
          <w:szCs w:val="28"/>
          <w:lang w:val="bg-BG"/>
        </w:rPr>
        <w:t xml:space="preserve"> </w:t>
      </w:r>
      <w:r w:rsidR="00CF2614" w:rsidRPr="008F1F1D">
        <w:rPr>
          <w:sz w:val="28"/>
          <w:szCs w:val="28"/>
          <w:lang w:val="bg-BG"/>
        </w:rPr>
        <w:t xml:space="preserve"> </w:t>
      </w:r>
      <w:r w:rsidR="00067036" w:rsidRPr="008F1F1D">
        <w:rPr>
          <w:sz w:val="28"/>
          <w:szCs w:val="28"/>
          <w:lang w:val="bg-BG"/>
        </w:rPr>
        <w:t>75лв./38,35евр.</w:t>
      </w:r>
    </w:p>
    <w:p w14:paraId="73053317" w14:textId="77777777" w:rsidR="00CF2614" w:rsidRPr="008F1F1D" w:rsidRDefault="00CF2614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</w:p>
    <w:p w14:paraId="00542CC0" w14:textId="4D8AD6A0" w:rsidR="003F4AEB" w:rsidRPr="008F1F1D" w:rsidRDefault="003F4AEB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 xml:space="preserve">Кореново лечение на канал </w:t>
      </w:r>
      <w:r w:rsidR="00067036" w:rsidRPr="008F1F1D">
        <w:rPr>
          <w:sz w:val="28"/>
          <w:szCs w:val="28"/>
          <w:lang w:val="bg-BG"/>
        </w:rPr>
        <w:tab/>
      </w:r>
      <w:r w:rsidR="00CF2614" w:rsidRPr="008F1F1D">
        <w:rPr>
          <w:sz w:val="28"/>
          <w:szCs w:val="28"/>
          <w:lang w:val="bg-BG"/>
        </w:rPr>
        <w:t xml:space="preserve">                     </w:t>
      </w:r>
      <w:r w:rsidR="0015173D" w:rsidRPr="008F1F1D">
        <w:rPr>
          <w:sz w:val="28"/>
          <w:szCs w:val="28"/>
          <w:lang w:val="bg-BG"/>
        </w:rPr>
        <w:t xml:space="preserve"> </w:t>
      </w:r>
      <w:r w:rsidR="00A06E22" w:rsidRPr="008F1F1D">
        <w:rPr>
          <w:sz w:val="28"/>
          <w:szCs w:val="28"/>
          <w:lang w:val="bg-BG"/>
        </w:rPr>
        <w:t xml:space="preserve"> </w:t>
      </w:r>
      <w:r w:rsidR="00067036" w:rsidRPr="008F1F1D">
        <w:rPr>
          <w:sz w:val="28"/>
          <w:szCs w:val="28"/>
          <w:lang w:val="bg-BG"/>
        </w:rPr>
        <w:t>15</w:t>
      </w:r>
      <w:r w:rsidR="00CF2614" w:rsidRPr="008F1F1D">
        <w:rPr>
          <w:sz w:val="28"/>
          <w:szCs w:val="28"/>
          <w:lang w:val="bg-BG"/>
        </w:rPr>
        <w:t>0лв./76,70евр.</w:t>
      </w:r>
    </w:p>
    <w:p w14:paraId="06AA2DE1" w14:textId="5DC843B1" w:rsidR="003F4AEB" w:rsidRPr="008F1F1D" w:rsidRDefault="003F4AEB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>Кореново ре-лечение на канал</w:t>
      </w:r>
      <w:r w:rsidR="00CF2614" w:rsidRPr="008F1F1D">
        <w:rPr>
          <w:sz w:val="28"/>
          <w:szCs w:val="28"/>
          <w:lang w:val="bg-BG"/>
        </w:rPr>
        <w:tab/>
        <w:t xml:space="preserve">               </w:t>
      </w:r>
      <w:r w:rsidR="00CC24CE" w:rsidRPr="008F1F1D">
        <w:rPr>
          <w:sz w:val="28"/>
          <w:szCs w:val="28"/>
          <w:lang w:val="bg-BG"/>
        </w:rPr>
        <w:t xml:space="preserve">  </w:t>
      </w:r>
      <w:r w:rsidR="008F1F1D">
        <w:rPr>
          <w:sz w:val="28"/>
          <w:szCs w:val="28"/>
          <w:lang w:val="bg-BG"/>
        </w:rPr>
        <w:t xml:space="preserve"> </w:t>
      </w:r>
      <w:r w:rsidR="00CF2614" w:rsidRPr="008F1F1D">
        <w:rPr>
          <w:sz w:val="28"/>
          <w:szCs w:val="28"/>
          <w:lang w:val="bg-BG"/>
        </w:rPr>
        <w:t>200лв./102,26евр.</w:t>
      </w:r>
    </w:p>
    <w:p w14:paraId="55FED95C" w14:textId="5BABC5EA" w:rsidR="003F4AEB" w:rsidRPr="008F1F1D" w:rsidRDefault="003F4AEB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 xml:space="preserve">Изграждане на зъб с </w:t>
      </w:r>
      <w:proofErr w:type="spellStart"/>
      <w:r w:rsidRPr="008F1F1D">
        <w:rPr>
          <w:sz w:val="28"/>
          <w:szCs w:val="28"/>
          <w:lang w:val="bg-BG"/>
        </w:rPr>
        <w:t>пинлей</w:t>
      </w:r>
      <w:proofErr w:type="spellEnd"/>
      <w:r w:rsidRPr="008F1F1D">
        <w:rPr>
          <w:sz w:val="28"/>
          <w:szCs w:val="28"/>
          <w:lang w:val="bg-BG"/>
        </w:rPr>
        <w:t xml:space="preserve"> </w:t>
      </w:r>
      <w:r w:rsidR="00CF2614" w:rsidRPr="008F1F1D">
        <w:rPr>
          <w:sz w:val="28"/>
          <w:szCs w:val="28"/>
          <w:lang w:val="bg-BG"/>
        </w:rPr>
        <w:tab/>
        <w:t xml:space="preserve">                  </w:t>
      </w:r>
      <w:r w:rsidR="00CC24CE" w:rsidRPr="008F1F1D">
        <w:rPr>
          <w:sz w:val="28"/>
          <w:szCs w:val="28"/>
          <w:lang w:val="bg-BG"/>
        </w:rPr>
        <w:t xml:space="preserve"> </w:t>
      </w:r>
      <w:r w:rsidR="0015173D" w:rsidRPr="008F1F1D">
        <w:rPr>
          <w:sz w:val="28"/>
          <w:szCs w:val="28"/>
          <w:lang w:val="bg-BG"/>
        </w:rPr>
        <w:t xml:space="preserve"> </w:t>
      </w:r>
      <w:r w:rsidR="00CF2614" w:rsidRPr="008F1F1D">
        <w:rPr>
          <w:sz w:val="28"/>
          <w:szCs w:val="28"/>
          <w:lang w:val="bg-BG"/>
        </w:rPr>
        <w:t xml:space="preserve"> 200лв./102,26евр.</w:t>
      </w:r>
    </w:p>
    <w:p w14:paraId="56D42E70" w14:textId="37CBDD3C" w:rsidR="003F4AEB" w:rsidRPr="008F1F1D" w:rsidRDefault="003F4AEB" w:rsidP="00A06E22">
      <w:pPr>
        <w:pStyle w:val="NoSpacing"/>
        <w:tabs>
          <w:tab w:val="left" w:pos="4680"/>
          <w:tab w:val="left" w:pos="795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 xml:space="preserve">Изграждане на зъб с </w:t>
      </w:r>
      <w:proofErr w:type="spellStart"/>
      <w:r w:rsidRPr="008F1F1D">
        <w:rPr>
          <w:sz w:val="28"/>
          <w:szCs w:val="28"/>
          <w:lang w:val="bg-BG"/>
        </w:rPr>
        <w:t>фиброщифт</w:t>
      </w:r>
      <w:proofErr w:type="spellEnd"/>
      <w:r w:rsidR="00CF2614" w:rsidRPr="008F1F1D">
        <w:rPr>
          <w:sz w:val="28"/>
          <w:szCs w:val="28"/>
          <w:lang w:val="bg-BG"/>
        </w:rPr>
        <w:tab/>
        <w:t xml:space="preserve"> </w:t>
      </w:r>
      <w:r w:rsidR="008F1F1D">
        <w:rPr>
          <w:sz w:val="28"/>
          <w:szCs w:val="28"/>
          <w:lang w:val="bg-BG"/>
        </w:rPr>
        <w:t xml:space="preserve"> </w:t>
      </w:r>
      <w:r w:rsidR="00CF2614" w:rsidRPr="008F1F1D">
        <w:rPr>
          <w:sz w:val="28"/>
          <w:szCs w:val="28"/>
          <w:lang w:val="bg-BG"/>
        </w:rPr>
        <w:t xml:space="preserve">150лв./76,70евр.          </w:t>
      </w:r>
      <w:r w:rsidR="00A06E22" w:rsidRPr="008F1F1D">
        <w:rPr>
          <w:sz w:val="28"/>
          <w:szCs w:val="28"/>
          <w:lang w:val="bg-BG"/>
        </w:rPr>
        <w:t xml:space="preserve">  </w:t>
      </w:r>
      <w:r w:rsidR="008F1F1D">
        <w:rPr>
          <w:sz w:val="28"/>
          <w:szCs w:val="28"/>
          <w:lang w:val="bg-BG"/>
        </w:rPr>
        <w:t xml:space="preserve">  </w:t>
      </w:r>
      <w:r w:rsidR="00CF2614" w:rsidRPr="008F1F1D">
        <w:rPr>
          <w:sz w:val="28"/>
          <w:szCs w:val="28"/>
          <w:lang w:val="bg-BG"/>
        </w:rPr>
        <w:t>75лв./38,35евр.</w:t>
      </w:r>
    </w:p>
    <w:p w14:paraId="2FD20C9C" w14:textId="1FB64C53" w:rsidR="003F4AEB" w:rsidRPr="008F1F1D" w:rsidRDefault="003F4AEB" w:rsidP="00A06E22">
      <w:pPr>
        <w:pStyle w:val="NoSpacing"/>
        <w:tabs>
          <w:tab w:val="center" w:pos="4680"/>
          <w:tab w:val="left" w:pos="7515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>Екстракция</w:t>
      </w:r>
      <w:r w:rsidR="00E00CB8">
        <w:rPr>
          <w:sz w:val="28"/>
          <w:szCs w:val="28"/>
        </w:rPr>
        <w:t xml:space="preserve"> </w:t>
      </w:r>
      <w:r w:rsidRPr="008F1F1D">
        <w:rPr>
          <w:sz w:val="28"/>
          <w:szCs w:val="28"/>
          <w:lang w:val="bg-BG"/>
        </w:rPr>
        <w:t xml:space="preserve">/вадене/на зъб </w:t>
      </w:r>
      <w:r w:rsidR="00CF2614" w:rsidRPr="008F1F1D">
        <w:rPr>
          <w:sz w:val="28"/>
          <w:szCs w:val="28"/>
          <w:lang w:val="bg-BG"/>
        </w:rPr>
        <w:tab/>
        <w:t xml:space="preserve">                       </w:t>
      </w:r>
      <w:r w:rsidR="00A06E22" w:rsidRPr="008F1F1D">
        <w:rPr>
          <w:sz w:val="28"/>
          <w:szCs w:val="28"/>
          <w:lang w:val="bg-BG"/>
        </w:rPr>
        <w:t xml:space="preserve"> </w:t>
      </w:r>
      <w:r w:rsidR="008F1F1D">
        <w:rPr>
          <w:sz w:val="28"/>
          <w:szCs w:val="28"/>
          <w:lang w:val="bg-BG"/>
        </w:rPr>
        <w:t xml:space="preserve"> </w:t>
      </w:r>
      <w:r w:rsidR="00CF2614" w:rsidRPr="008F1F1D">
        <w:rPr>
          <w:sz w:val="28"/>
          <w:szCs w:val="28"/>
          <w:lang w:val="bg-BG"/>
        </w:rPr>
        <w:t xml:space="preserve">150лв./76,70евр.          </w:t>
      </w:r>
      <w:r w:rsidR="00A06E22" w:rsidRPr="008F1F1D">
        <w:rPr>
          <w:sz w:val="28"/>
          <w:szCs w:val="28"/>
          <w:lang w:val="bg-BG"/>
        </w:rPr>
        <w:t xml:space="preserve"> </w:t>
      </w:r>
      <w:r w:rsidR="00CF2614" w:rsidRPr="008F1F1D">
        <w:rPr>
          <w:sz w:val="28"/>
          <w:szCs w:val="28"/>
          <w:lang w:val="bg-BG"/>
        </w:rPr>
        <w:t>75лв./38,30евр.</w:t>
      </w:r>
    </w:p>
    <w:p w14:paraId="031EF168" w14:textId="632D636B" w:rsidR="00CF2614" w:rsidRPr="008F1F1D" w:rsidRDefault="00CF2614" w:rsidP="00A06E22">
      <w:pPr>
        <w:pStyle w:val="NoSpacing"/>
        <w:tabs>
          <w:tab w:val="center" w:pos="4680"/>
          <w:tab w:val="left" w:pos="7515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>Екстракция/вадене/ мъ</w:t>
      </w:r>
      <w:r w:rsidR="00FE1BD7">
        <w:rPr>
          <w:sz w:val="28"/>
          <w:szCs w:val="28"/>
          <w:lang w:val="bg-BG"/>
        </w:rPr>
        <w:t>д</w:t>
      </w:r>
      <w:r w:rsidRPr="008F1F1D">
        <w:rPr>
          <w:sz w:val="28"/>
          <w:szCs w:val="28"/>
          <w:lang w:val="bg-BG"/>
        </w:rPr>
        <w:t xml:space="preserve">рец               </w:t>
      </w:r>
      <w:r w:rsidRPr="008F1F1D">
        <w:rPr>
          <w:sz w:val="28"/>
          <w:szCs w:val="28"/>
          <w:lang w:val="bg-BG"/>
        </w:rPr>
        <w:tab/>
      </w:r>
      <w:r w:rsidR="00CC24CE" w:rsidRPr="008F1F1D">
        <w:rPr>
          <w:sz w:val="28"/>
          <w:szCs w:val="28"/>
          <w:lang w:val="bg-BG"/>
        </w:rPr>
        <w:t xml:space="preserve"> </w:t>
      </w:r>
      <w:r w:rsidR="00A06E22" w:rsidRPr="008F1F1D">
        <w:rPr>
          <w:sz w:val="28"/>
          <w:szCs w:val="28"/>
          <w:lang w:val="bg-BG"/>
        </w:rPr>
        <w:t xml:space="preserve"> </w:t>
      </w:r>
      <w:r w:rsidR="008F1F1D">
        <w:rPr>
          <w:sz w:val="28"/>
          <w:szCs w:val="28"/>
          <w:lang w:val="bg-BG"/>
        </w:rPr>
        <w:t xml:space="preserve"> </w:t>
      </w:r>
      <w:r w:rsidRPr="008F1F1D">
        <w:rPr>
          <w:sz w:val="28"/>
          <w:szCs w:val="28"/>
          <w:lang w:val="bg-BG"/>
        </w:rPr>
        <w:t xml:space="preserve"> </w:t>
      </w:r>
      <w:r w:rsidR="00FE1BD7">
        <w:rPr>
          <w:sz w:val="28"/>
          <w:szCs w:val="28"/>
          <w:lang w:val="bg-BG"/>
        </w:rPr>
        <w:t xml:space="preserve">   </w:t>
      </w:r>
      <w:r w:rsidRPr="008F1F1D">
        <w:rPr>
          <w:sz w:val="28"/>
          <w:szCs w:val="28"/>
          <w:lang w:val="bg-BG"/>
        </w:rPr>
        <w:t xml:space="preserve">200лв./76,70евр.        </w:t>
      </w:r>
      <w:r w:rsidR="00A06E22" w:rsidRPr="008F1F1D">
        <w:rPr>
          <w:sz w:val="28"/>
          <w:szCs w:val="28"/>
          <w:lang w:val="bg-BG"/>
        </w:rPr>
        <w:t xml:space="preserve">  </w:t>
      </w:r>
      <w:r w:rsidRPr="008F1F1D">
        <w:rPr>
          <w:sz w:val="28"/>
          <w:szCs w:val="28"/>
          <w:lang w:val="bg-BG"/>
        </w:rPr>
        <w:t xml:space="preserve"> 125лв./63,91евр.</w:t>
      </w:r>
    </w:p>
    <w:p w14:paraId="1B4C7D1B" w14:textId="66D9C9B8" w:rsidR="003F4AEB" w:rsidRPr="008F1F1D" w:rsidRDefault="003F4AEB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 xml:space="preserve">Екстракция </w:t>
      </w:r>
      <w:proofErr w:type="spellStart"/>
      <w:r w:rsidRPr="008F1F1D">
        <w:rPr>
          <w:sz w:val="28"/>
          <w:szCs w:val="28"/>
          <w:lang w:val="bg-BG"/>
        </w:rPr>
        <w:t>ретиниран</w:t>
      </w:r>
      <w:proofErr w:type="spellEnd"/>
      <w:r w:rsidRPr="008F1F1D">
        <w:rPr>
          <w:sz w:val="28"/>
          <w:szCs w:val="28"/>
          <w:lang w:val="bg-BG"/>
        </w:rPr>
        <w:t xml:space="preserve"> мъдрец </w:t>
      </w:r>
      <w:r w:rsidR="00CF2614" w:rsidRPr="008F1F1D">
        <w:rPr>
          <w:sz w:val="28"/>
          <w:szCs w:val="28"/>
          <w:lang w:val="bg-BG"/>
        </w:rPr>
        <w:tab/>
        <w:t xml:space="preserve">          </w:t>
      </w:r>
      <w:r w:rsidR="00CC24CE" w:rsidRPr="008F1F1D">
        <w:rPr>
          <w:sz w:val="28"/>
          <w:szCs w:val="28"/>
          <w:lang w:val="bg-BG"/>
        </w:rPr>
        <w:t xml:space="preserve"> </w:t>
      </w:r>
      <w:r w:rsidR="0015173D" w:rsidRPr="008F1F1D">
        <w:rPr>
          <w:sz w:val="28"/>
          <w:szCs w:val="28"/>
          <w:lang w:val="bg-BG"/>
        </w:rPr>
        <w:t xml:space="preserve">  </w:t>
      </w:r>
      <w:r w:rsidR="00A06E22" w:rsidRPr="008F1F1D">
        <w:rPr>
          <w:sz w:val="28"/>
          <w:szCs w:val="28"/>
          <w:lang w:val="bg-BG"/>
        </w:rPr>
        <w:t xml:space="preserve">  </w:t>
      </w:r>
      <w:r w:rsidR="008F1F1D">
        <w:rPr>
          <w:sz w:val="28"/>
          <w:szCs w:val="28"/>
          <w:lang w:val="bg-BG"/>
        </w:rPr>
        <w:t xml:space="preserve"> </w:t>
      </w:r>
      <w:r w:rsidR="00CF2614" w:rsidRPr="008F1F1D">
        <w:rPr>
          <w:sz w:val="28"/>
          <w:szCs w:val="28"/>
          <w:lang w:val="bg-BG"/>
        </w:rPr>
        <w:t>450лв./230,09евр.</w:t>
      </w:r>
    </w:p>
    <w:p w14:paraId="7BF2D96A" w14:textId="6375E11D" w:rsidR="003F4AEB" w:rsidRPr="008F1F1D" w:rsidRDefault="003F4AEB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proofErr w:type="spellStart"/>
      <w:r w:rsidRPr="008F1F1D">
        <w:rPr>
          <w:sz w:val="28"/>
          <w:szCs w:val="28"/>
          <w:lang w:val="bg-BG"/>
        </w:rPr>
        <w:t>Металокерамичн</w:t>
      </w:r>
      <w:r w:rsidR="006F23BC" w:rsidRPr="008F1F1D">
        <w:rPr>
          <w:sz w:val="28"/>
          <w:szCs w:val="28"/>
          <w:lang w:val="bg-BG"/>
        </w:rPr>
        <w:t>а</w:t>
      </w:r>
      <w:proofErr w:type="spellEnd"/>
      <w:r w:rsidRPr="008F1F1D">
        <w:rPr>
          <w:sz w:val="28"/>
          <w:szCs w:val="28"/>
          <w:lang w:val="bg-BG"/>
        </w:rPr>
        <w:t xml:space="preserve"> коронка </w:t>
      </w:r>
      <w:r w:rsidR="00CC24CE" w:rsidRPr="008F1F1D">
        <w:rPr>
          <w:sz w:val="28"/>
          <w:szCs w:val="28"/>
          <w:lang w:val="bg-BG"/>
        </w:rPr>
        <w:t xml:space="preserve">                   </w:t>
      </w:r>
      <w:r w:rsidR="0015173D" w:rsidRPr="008F1F1D">
        <w:rPr>
          <w:sz w:val="28"/>
          <w:szCs w:val="28"/>
          <w:lang w:val="bg-BG"/>
        </w:rPr>
        <w:t xml:space="preserve">   </w:t>
      </w:r>
      <w:r w:rsidR="00CC24CE" w:rsidRPr="008F1F1D">
        <w:rPr>
          <w:sz w:val="28"/>
          <w:szCs w:val="28"/>
          <w:lang w:val="bg-BG"/>
        </w:rPr>
        <w:t>450лв./230,09евр.</w:t>
      </w:r>
    </w:p>
    <w:p w14:paraId="7AE8384E" w14:textId="7F0D8105" w:rsidR="003F4AEB" w:rsidRPr="008F1F1D" w:rsidRDefault="003F4AEB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>Циркониева коронка</w:t>
      </w:r>
      <w:r w:rsidR="00CC24CE" w:rsidRPr="008F1F1D">
        <w:rPr>
          <w:sz w:val="28"/>
          <w:szCs w:val="28"/>
          <w:lang w:val="bg-BG"/>
        </w:rPr>
        <w:tab/>
        <w:t xml:space="preserve">                                 </w:t>
      </w:r>
      <w:r w:rsidR="0015173D" w:rsidRPr="008F1F1D">
        <w:rPr>
          <w:sz w:val="28"/>
          <w:szCs w:val="28"/>
          <w:lang w:val="bg-BG"/>
        </w:rPr>
        <w:t xml:space="preserve">  </w:t>
      </w:r>
      <w:r w:rsidR="00CC24CE" w:rsidRPr="008F1F1D">
        <w:rPr>
          <w:sz w:val="28"/>
          <w:szCs w:val="28"/>
          <w:lang w:val="bg-BG"/>
        </w:rPr>
        <w:t>550лв./281,22евр.</w:t>
      </w:r>
    </w:p>
    <w:p w14:paraId="01B9AB1D" w14:textId="3C3652C8" w:rsidR="003F4AEB" w:rsidRPr="008F1F1D" w:rsidRDefault="006F23BC" w:rsidP="00A06E22">
      <w:pPr>
        <w:pStyle w:val="NoSpacing"/>
        <w:numPr>
          <w:ilvl w:val="0"/>
          <w:numId w:val="27"/>
        </w:numPr>
        <w:tabs>
          <w:tab w:val="center" w:pos="4680"/>
          <w:tab w:val="left" w:pos="7575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>монолит нанесена</w:t>
      </w:r>
      <w:r w:rsidR="00CC24CE" w:rsidRPr="008F1F1D">
        <w:rPr>
          <w:sz w:val="28"/>
          <w:szCs w:val="28"/>
          <w:lang w:val="bg-BG"/>
        </w:rPr>
        <w:t xml:space="preserve"> </w:t>
      </w:r>
      <w:r w:rsidRPr="008F1F1D">
        <w:rPr>
          <w:sz w:val="28"/>
          <w:szCs w:val="28"/>
          <w:lang w:val="bg-BG"/>
        </w:rPr>
        <w:t>керамика</w:t>
      </w:r>
      <w:r w:rsidR="00CC24CE" w:rsidRPr="008F1F1D">
        <w:rPr>
          <w:sz w:val="28"/>
          <w:szCs w:val="28"/>
          <w:lang w:val="bg-BG"/>
        </w:rPr>
        <w:t xml:space="preserve">     </w:t>
      </w:r>
      <w:r w:rsidR="0015173D" w:rsidRPr="008F1F1D">
        <w:rPr>
          <w:sz w:val="28"/>
          <w:szCs w:val="28"/>
          <w:lang w:val="bg-BG"/>
        </w:rPr>
        <w:t xml:space="preserve">    </w:t>
      </w:r>
      <w:r w:rsidR="00CC24CE" w:rsidRPr="008F1F1D">
        <w:rPr>
          <w:sz w:val="28"/>
          <w:szCs w:val="28"/>
          <w:lang w:val="bg-BG"/>
        </w:rPr>
        <w:t>650лв./332,35евр.</w:t>
      </w:r>
    </w:p>
    <w:p w14:paraId="6DA209A8" w14:textId="38F1C221" w:rsidR="006F23BC" w:rsidRPr="008F1F1D" w:rsidRDefault="006F23BC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proofErr w:type="spellStart"/>
      <w:r w:rsidRPr="008F1F1D">
        <w:rPr>
          <w:sz w:val="28"/>
          <w:szCs w:val="28"/>
          <w:lang w:val="bg-BG"/>
        </w:rPr>
        <w:t>Бленд</w:t>
      </w:r>
      <w:proofErr w:type="spellEnd"/>
      <w:r w:rsidRPr="008F1F1D">
        <w:rPr>
          <w:sz w:val="28"/>
          <w:szCs w:val="28"/>
          <w:lang w:val="bg-BG"/>
        </w:rPr>
        <w:t xml:space="preserve"> керамика</w:t>
      </w:r>
      <w:r w:rsidR="00CC24CE" w:rsidRPr="008F1F1D">
        <w:rPr>
          <w:sz w:val="28"/>
          <w:szCs w:val="28"/>
          <w:lang w:val="bg-BG"/>
        </w:rPr>
        <w:tab/>
        <w:t xml:space="preserve">                               </w:t>
      </w:r>
      <w:r w:rsidR="0015173D" w:rsidRPr="008F1F1D">
        <w:rPr>
          <w:sz w:val="28"/>
          <w:szCs w:val="28"/>
          <w:lang w:val="bg-BG"/>
        </w:rPr>
        <w:t xml:space="preserve">  </w:t>
      </w:r>
      <w:r w:rsidR="00CC24CE" w:rsidRPr="008F1F1D">
        <w:rPr>
          <w:sz w:val="28"/>
          <w:szCs w:val="28"/>
          <w:lang w:val="bg-BG"/>
        </w:rPr>
        <w:t xml:space="preserve"> </w:t>
      </w:r>
      <w:r w:rsidR="0015173D" w:rsidRPr="008F1F1D">
        <w:rPr>
          <w:sz w:val="28"/>
          <w:szCs w:val="28"/>
          <w:lang w:val="bg-BG"/>
        </w:rPr>
        <w:t xml:space="preserve">  </w:t>
      </w:r>
      <w:r w:rsidR="00CC24CE" w:rsidRPr="008F1F1D">
        <w:rPr>
          <w:sz w:val="28"/>
          <w:szCs w:val="28"/>
          <w:lang w:val="bg-BG"/>
        </w:rPr>
        <w:t>350лв./178,96евр.</w:t>
      </w:r>
    </w:p>
    <w:p w14:paraId="6F2F53F9" w14:textId="4D8CC3B5" w:rsidR="006F23BC" w:rsidRPr="008F1F1D" w:rsidRDefault="006F23BC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>Метална коронка</w:t>
      </w:r>
      <w:r w:rsidR="00CC24CE" w:rsidRPr="008F1F1D">
        <w:rPr>
          <w:sz w:val="28"/>
          <w:szCs w:val="28"/>
          <w:lang w:val="bg-BG"/>
        </w:rPr>
        <w:tab/>
      </w:r>
      <w:r w:rsidR="0015173D" w:rsidRPr="008F1F1D">
        <w:rPr>
          <w:sz w:val="28"/>
          <w:szCs w:val="28"/>
          <w:lang w:val="bg-BG"/>
        </w:rPr>
        <w:t xml:space="preserve">                                    </w:t>
      </w:r>
      <w:r w:rsidR="00CC24CE" w:rsidRPr="008F1F1D">
        <w:rPr>
          <w:sz w:val="28"/>
          <w:szCs w:val="28"/>
          <w:lang w:val="bg-BG"/>
        </w:rPr>
        <w:t>300лв./153,39евр.</w:t>
      </w:r>
    </w:p>
    <w:p w14:paraId="24DB361C" w14:textId="3D64C030" w:rsidR="006F23BC" w:rsidRPr="008F1F1D" w:rsidRDefault="006F23BC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 xml:space="preserve">Метална </w:t>
      </w:r>
      <w:proofErr w:type="spellStart"/>
      <w:r w:rsidRPr="008F1F1D">
        <w:rPr>
          <w:sz w:val="28"/>
          <w:szCs w:val="28"/>
          <w:lang w:val="bg-BG"/>
        </w:rPr>
        <w:t>ендокорона</w:t>
      </w:r>
      <w:proofErr w:type="spellEnd"/>
      <w:r w:rsidR="0015173D" w:rsidRPr="008F1F1D">
        <w:rPr>
          <w:sz w:val="28"/>
          <w:szCs w:val="28"/>
          <w:lang w:val="bg-BG"/>
        </w:rPr>
        <w:tab/>
        <w:t xml:space="preserve">                                </w:t>
      </w:r>
      <w:r w:rsidR="00A06E22" w:rsidRPr="008F1F1D">
        <w:rPr>
          <w:sz w:val="28"/>
          <w:szCs w:val="28"/>
          <w:lang w:val="bg-BG"/>
        </w:rPr>
        <w:t xml:space="preserve">  </w:t>
      </w:r>
      <w:r w:rsidR="0015173D" w:rsidRPr="008F1F1D">
        <w:rPr>
          <w:sz w:val="28"/>
          <w:szCs w:val="28"/>
          <w:lang w:val="bg-BG"/>
        </w:rPr>
        <w:t>400лв./204,52евр.</w:t>
      </w:r>
    </w:p>
    <w:p w14:paraId="1A19ACEF" w14:textId="79ED0D1D" w:rsidR="006F23BC" w:rsidRPr="008F1F1D" w:rsidRDefault="006F23BC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 xml:space="preserve">Композитна </w:t>
      </w:r>
      <w:proofErr w:type="spellStart"/>
      <w:r w:rsidRPr="008F1F1D">
        <w:rPr>
          <w:sz w:val="28"/>
          <w:szCs w:val="28"/>
          <w:lang w:val="bg-BG"/>
        </w:rPr>
        <w:t>ендокорона</w:t>
      </w:r>
      <w:proofErr w:type="spellEnd"/>
      <w:r w:rsidRPr="008F1F1D">
        <w:rPr>
          <w:sz w:val="28"/>
          <w:szCs w:val="28"/>
          <w:lang w:val="bg-BG"/>
        </w:rPr>
        <w:t xml:space="preserve">  </w:t>
      </w:r>
      <w:r w:rsidR="0015173D" w:rsidRPr="008F1F1D">
        <w:rPr>
          <w:sz w:val="28"/>
          <w:szCs w:val="28"/>
          <w:lang w:val="bg-BG"/>
        </w:rPr>
        <w:tab/>
        <w:t xml:space="preserve">                         </w:t>
      </w:r>
      <w:r w:rsidR="008F1F1D">
        <w:rPr>
          <w:sz w:val="28"/>
          <w:szCs w:val="28"/>
          <w:lang w:val="bg-BG"/>
        </w:rPr>
        <w:t xml:space="preserve"> </w:t>
      </w:r>
      <w:r w:rsidR="0015173D" w:rsidRPr="008F1F1D">
        <w:rPr>
          <w:sz w:val="28"/>
          <w:szCs w:val="28"/>
          <w:lang w:val="bg-BG"/>
        </w:rPr>
        <w:t>400лв./204,52евр.</w:t>
      </w:r>
    </w:p>
    <w:p w14:paraId="6BD8CF9B" w14:textId="161D05F0" w:rsidR="006F23BC" w:rsidRPr="008F1F1D" w:rsidRDefault="006F23BC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>Временна пластмасова коронка</w:t>
      </w:r>
      <w:r w:rsidR="0015173D" w:rsidRPr="008F1F1D">
        <w:rPr>
          <w:sz w:val="28"/>
          <w:szCs w:val="28"/>
          <w:lang w:val="bg-BG"/>
        </w:rPr>
        <w:t xml:space="preserve">        </w:t>
      </w:r>
      <w:r w:rsidRPr="008F1F1D">
        <w:rPr>
          <w:sz w:val="28"/>
          <w:szCs w:val="28"/>
          <w:lang w:val="bg-BG"/>
        </w:rPr>
        <w:t xml:space="preserve"> </w:t>
      </w:r>
      <w:r w:rsidR="0015173D" w:rsidRPr="008F1F1D">
        <w:rPr>
          <w:sz w:val="28"/>
          <w:szCs w:val="28"/>
          <w:lang w:val="bg-BG"/>
        </w:rPr>
        <w:tab/>
        <w:t xml:space="preserve">    </w:t>
      </w:r>
      <w:r w:rsidR="008F1F1D">
        <w:rPr>
          <w:sz w:val="28"/>
          <w:szCs w:val="28"/>
          <w:lang w:val="bg-BG"/>
        </w:rPr>
        <w:t xml:space="preserve"> </w:t>
      </w:r>
      <w:r w:rsidR="0015173D" w:rsidRPr="008F1F1D">
        <w:rPr>
          <w:sz w:val="28"/>
          <w:szCs w:val="28"/>
          <w:lang w:val="bg-BG"/>
        </w:rPr>
        <w:t>100лв.51,13евр.</w:t>
      </w:r>
    </w:p>
    <w:p w14:paraId="7002361A" w14:textId="3D724D6D" w:rsidR="006F23BC" w:rsidRPr="008F1F1D" w:rsidRDefault="006F23BC" w:rsidP="00A06E22">
      <w:pPr>
        <w:pStyle w:val="NoSpacing"/>
        <w:tabs>
          <w:tab w:val="center" w:pos="4680"/>
          <w:tab w:val="left" w:pos="7575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>Дълготрайна пластмасова коронка</w:t>
      </w:r>
      <w:r w:rsidR="0015173D" w:rsidRPr="008F1F1D">
        <w:rPr>
          <w:sz w:val="28"/>
          <w:szCs w:val="28"/>
          <w:lang w:val="bg-BG"/>
        </w:rPr>
        <w:t xml:space="preserve">     </w:t>
      </w:r>
      <w:r w:rsidR="008F1F1D">
        <w:rPr>
          <w:sz w:val="28"/>
          <w:szCs w:val="28"/>
          <w:lang w:val="bg-BG"/>
        </w:rPr>
        <w:t xml:space="preserve">    </w:t>
      </w:r>
      <w:r w:rsidR="0015173D" w:rsidRPr="008F1F1D">
        <w:rPr>
          <w:sz w:val="28"/>
          <w:szCs w:val="28"/>
          <w:lang w:val="bg-BG"/>
        </w:rPr>
        <w:t>150лв./76,70евр.</w:t>
      </w:r>
    </w:p>
    <w:p w14:paraId="504A3B8D" w14:textId="3278BEF0" w:rsidR="006F23BC" w:rsidRPr="008F1F1D" w:rsidRDefault="006F23BC" w:rsidP="00A06E22">
      <w:pPr>
        <w:pStyle w:val="NoSpacing"/>
        <w:tabs>
          <w:tab w:val="center" w:pos="4680"/>
          <w:tab w:val="left" w:pos="7575"/>
        </w:tabs>
        <w:jc w:val="both"/>
        <w:rPr>
          <w:sz w:val="28"/>
          <w:szCs w:val="28"/>
          <w:lang w:val="bg-BG"/>
        </w:rPr>
      </w:pPr>
      <w:proofErr w:type="spellStart"/>
      <w:r w:rsidRPr="008F1F1D">
        <w:rPr>
          <w:sz w:val="28"/>
          <w:szCs w:val="28"/>
          <w:lang w:val="bg-BG"/>
        </w:rPr>
        <w:t>Пластмасожа</w:t>
      </w:r>
      <w:proofErr w:type="spellEnd"/>
      <w:r w:rsidRPr="008F1F1D">
        <w:rPr>
          <w:sz w:val="28"/>
          <w:szCs w:val="28"/>
          <w:lang w:val="bg-BG"/>
        </w:rPr>
        <w:t xml:space="preserve"> протеза </w:t>
      </w:r>
      <w:r w:rsidR="0015173D" w:rsidRPr="008F1F1D">
        <w:rPr>
          <w:sz w:val="28"/>
          <w:szCs w:val="28"/>
          <w:lang w:val="bg-BG"/>
        </w:rPr>
        <w:t xml:space="preserve">                             </w:t>
      </w:r>
      <w:r w:rsidR="008F1F1D">
        <w:rPr>
          <w:sz w:val="28"/>
          <w:szCs w:val="28"/>
          <w:lang w:val="bg-BG"/>
        </w:rPr>
        <w:t xml:space="preserve">    </w:t>
      </w:r>
      <w:r w:rsidR="0015173D" w:rsidRPr="008F1F1D">
        <w:rPr>
          <w:sz w:val="28"/>
          <w:szCs w:val="28"/>
          <w:lang w:val="bg-BG"/>
        </w:rPr>
        <w:t>800лв./409,05евр.</w:t>
      </w:r>
    </w:p>
    <w:p w14:paraId="25DC326B" w14:textId="17F1F177" w:rsidR="006F23BC" w:rsidRPr="008F1F1D" w:rsidRDefault="006F23BC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proofErr w:type="spellStart"/>
      <w:r w:rsidRPr="008F1F1D">
        <w:rPr>
          <w:sz w:val="28"/>
          <w:szCs w:val="28"/>
          <w:lang w:val="bg-BG"/>
        </w:rPr>
        <w:t>Скелетирана</w:t>
      </w:r>
      <w:proofErr w:type="spellEnd"/>
      <w:r w:rsidRPr="008F1F1D">
        <w:rPr>
          <w:sz w:val="28"/>
          <w:szCs w:val="28"/>
          <w:lang w:val="bg-BG"/>
        </w:rPr>
        <w:t xml:space="preserve"> протеза</w:t>
      </w:r>
      <w:r w:rsidR="0015173D" w:rsidRPr="008F1F1D">
        <w:rPr>
          <w:sz w:val="28"/>
          <w:szCs w:val="28"/>
          <w:lang w:val="bg-BG"/>
        </w:rPr>
        <w:tab/>
        <w:t xml:space="preserve">                            </w:t>
      </w:r>
      <w:r w:rsidR="008F1F1D">
        <w:rPr>
          <w:sz w:val="28"/>
          <w:szCs w:val="28"/>
          <w:lang w:val="bg-BG"/>
        </w:rPr>
        <w:t xml:space="preserve">     </w:t>
      </w:r>
      <w:r w:rsidR="0015173D" w:rsidRPr="008F1F1D">
        <w:rPr>
          <w:sz w:val="28"/>
          <w:szCs w:val="28"/>
          <w:lang w:val="bg-BG"/>
        </w:rPr>
        <w:t>1200лв./613,57евр.</w:t>
      </w:r>
    </w:p>
    <w:p w14:paraId="45FB9BF6" w14:textId="1BB49299" w:rsidR="006F23BC" w:rsidRPr="008F1F1D" w:rsidRDefault="006F23BC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 xml:space="preserve">Почистване на зъбен камък </w:t>
      </w:r>
      <w:r w:rsidR="0015173D" w:rsidRPr="008F1F1D">
        <w:rPr>
          <w:sz w:val="28"/>
          <w:szCs w:val="28"/>
          <w:lang w:val="bg-BG"/>
        </w:rPr>
        <w:tab/>
        <w:t xml:space="preserve">                  </w:t>
      </w:r>
      <w:r w:rsidR="00A06E22" w:rsidRPr="008F1F1D">
        <w:rPr>
          <w:sz w:val="28"/>
          <w:szCs w:val="28"/>
          <w:lang w:val="bg-BG"/>
        </w:rPr>
        <w:t xml:space="preserve"> </w:t>
      </w:r>
      <w:r w:rsidR="008F1F1D">
        <w:rPr>
          <w:sz w:val="28"/>
          <w:szCs w:val="28"/>
          <w:lang w:val="bg-BG"/>
        </w:rPr>
        <w:t xml:space="preserve">   </w:t>
      </w:r>
      <w:r w:rsidR="0015173D" w:rsidRPr="008F1F1D">
        <w:rPr>
          <w:sz w:val="28"/>
          <w:szCs w:val="28"/>
          <w:lang w:val="bg-BG"/>
        </w:rPr>
        <w:t>150лв./76,70евр.</w:t>
      </w:r>
    </w:p>
    <w:p w14:paraId="745E6D80" w14:textId="0F4D59D0" w:rsidR="006F23BC" w:rsidRPr="008F1F1D" w:rsidRDefault="006F23BC" w:rsidP="00A06E22">
      <w:pPr>
        <w:pStyle w:val="NoSpacing"/>
        <w:numPr>
          <w:ilvl w:val="0"/>
          <w:numId w:val="27"/>
        </w:numPr>
        <w:tabs>
          <w:tab w:val="center" w:pos="4680"/>
          <w:tab w:val="left" w:pos="7575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 xml:space="preserve">зъбен камък с </w:t>
      </w:r>
      <w:r w:rsidRPr="008F1F1D">
        <w:rPr>
          <w:sz w:val="28"/>
          <w:szCs w:val="28"/>
        </w:rPr>
        <w:t>Airflow</w:t>
      </w:r>
      <w:r w:rsidR="0015173D" w:rsidRPr="008F1F1D">
        <w:rPr>
          <w:sz w:val="28"/>
          <w:szCs w:val="28"/>
          <w:lang w:val="bg-BG"/>
        </w:rPr>
        <w:t xml:space="preserve">                     </w:t>
      </w:r>
      <w:r w:rsidR="008F1F1D">
        <w:rPr>
          <w:sz w:val="28"/>
          <w:szCs w:val="28"/>
          <w:lang w:val="bg-BG"/>
        </w:rPr>
        <w:t xml:space="preserve">   </w:t>
      </w:r>
      <w:r w:rsidR="0015173D" w:rsidRPr="008F1F1D">
        <w:rPr>
          <w:sz w:val="28"/>
          <w:szCs w:val="28"/>
          <w:lang w:val="bg-BG"/>
        </w:rPr>
        <w:t>170лв./86,92евр.</w:t>
      </w:r>
    </w:p>
    <w:p w14:paraId="6FF771B0" w14:textId="075E2456" w:rsidR="006F23BC" w:rsidRPr="008F1F1D" w:rsidRDefault="006F23BC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 xml:space="preserve">Поставяне на имплант </w:t>
      </w:r>
      <w:r w:rsidR="0015173D" w:rsidRPr="008F1F1D">
        <w:rPr>
          <w:sz w:val="28"/>
          <w:szCs w:val="28"/>
          <w:lang w:val="bg-BG"/>
        </w:rPr>
        <w:tab/>
        <w:t xml:space="preserve">                          </w:t>
      </w:r>
      <w:r w:rsidR="008F1F1D">
        <w:rPr>
          <w:sz w:val="28"/>
          <w:szCs w:val="28"/>
          <w:lang w:val="bg-BG"/>
        </w:rPr>
        <w:t xml:space="preserve">    </w:t>
      </w:r>
      <w:r w:rsidR="0015173D" w:rsidRPr="008F1F1D">
        <w:rPr>
          <w:sz w:val="28"/>
          <w:szCs w:val="28"/>
          <w:lang w:val="bg-BG"/>
        </w:rPr>
        <w:t>1700лв./869,22евр.</w:t>
      </w:r>
    </w:p>
    <w:p w14:paraId="40197ED7" w14:textId="21B1F6A3" w:rsidR="006F23BC" w:rsidRPr="008F1F1D" w:rsidRDefault="006F23BC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>Разкриване на имплант</w:t>
      </w:r>
      <w:r w:rsidR="00A06E22" w:rsidRPr="008F1F1D">
        <w:rPr>
          <w:sz w:val="28"/>
          <w:szCs w:val="28"/>
          <w:lang w:val="bg-BG"/>
        </w:rPr>
        <w:tab/>
        <w:t xml:space="preserve">                            </w:t>
      </w:r>
      <w:r w:rsidR="008F1F1D">
        <w:rPr>
          <w:sz w:val="28"/>
          <w:szCs w:val="28"/>
          <w:lang w:val="bg-BG"/>
        </w:rPr>
        <w:t xml:space="preserve">   </w:t>
      </w:r>
      <w:r w:rsidR="00A06E22" w:rsidRPr="008F1F1D">
        <w:rPr>
          <w:sz w:val="28"/>
          <w:szCs w:val="28"/>
          <w:lang w:val="bg-BG"/>
        </w:rPr>
        <w:t>100лв./76,70евр.</w:t>
      </w:r>
    </w:p>
    <w:p w14:paraId="597DFDD1" w14:textId="42902578" w:rsidR="006F23BC" w:rsidRPr="008F1F1D" w:rsidRDefault="006F23BC" w:rsidP="00A06E22">
      <w:pPr>
        <w:pStyle w:val="NoSpacing"/>
        <w:tabs>
          <w:tab w:val="center" w:pos="4680"/>
          <w:tab w:val="left" w:pos="7575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>Коронка върху имплант</w:t>
      </w:r>
    </w:p>
    <w:p w14:paraId="5524192F" w14:textId="3EC0DCAB" w:rsidR="006F23BC" w:rsidRPr="008F1F1D" w:rsidRDefault="006F23BC" w:rsidP="00A06E22">
      <w:pPr>
        <w:pStyle w:val="NoSpacing"/>
        <w:numPr>
          <w:ilvl w:val="0"/>
          <w:numId w:val="24"/>
        </w:numPr>
        <w:tabs>
          <w:tab w:val="center" w:pos="4680"/>
          <w:tab w:val="left" w:pos="7575"/>
        </w:tabs>
        <w:jc w:val="both"/>
        <w:rPr>
          <w:sz w:val="28"/>
          <w:szCs w:val="28"/>
          <w:lang w:val="bg-BG"/>
        </w:rPr>
      </w:pPr>
      <w:proofErr w:type="spellStart"/>
      <w:r w:rsidRPr="008F1F1D">
        <w:rPr>
          <w:sz w:val="28"/>
          <w:szCs w:val="28"/>
          <w:lang w:val="bg-BG"/>
        </w:rPr>
        <w:t>Металокерамична</w:t>
      </w:r>
      <w:proofErr w:type="spellEnd"/>
      <w:r w:rsidR="00A06E22" w:rsidRPr="008F1F1D">
        <w:rPr>
          <w:sz w:val="28"/>
          <w:szCs w:val="28"/>
          <w:lang w:val="bg-BG"/>
        </w:rPr>
        <w:t xml:space="preserve">                    </w:t>
      </w:r>
      <w:r w:rsidR="0023463C" w:rsidRPr="008F1F1D">
        <w:rPr>
          <w:sz w:val="28"/>
          <w:szCs w:val="28"/>
          <w:lang w:val="bg-BG"/>
        </w:rPr>
        <w:t xml:space="preserve">   </w:t>
      </w:r>
      <w:r w:rsidR="00A06E22" w:rsidRPr="008F1F1D">
        <w:rPr>
          <w:sz w:val="28"/>
          <w:szCs w:val="28"/>
          <w:lang w:val="bg-BG"/>
        </w:rPr>
        <w:t xml:space="preserve"> </w:t>
      </w:r>
      <w:r w:rsidR="008F1F1D">
        <w:rPr>
          <w:sz w:val="28"/>
          <w:szCs w:val="28"/>
          <w:lang w:val="bg-BG"/>
        </w:rPr>
        <w:t xml:space="preserve">   </w:t>
      </w:r>
      <w:r w:rsidR="00A06E22" w:rsidRPr="008F1F1D">
        <w:rPr>
          <w:sz w:val="28"/>
          <w:szCs w:val="28"/>
          <w:lang w:val="bg-BG"/>
        </w:rPr>
        <w:t>650лв./332,35евр.</w:t>
      </w:r>
    </w:p>
    <w:p w14:paraId="37356B07" w14:textId="2A8C5D0C" w:rsidR="006F23BC" w:rsidRPr="008F1F1D" w:rsidRDefault="006F23BC" w:rsidP="00A06E22">
      <w:pPr>
        <w:pStyle w:val="NoSpacing"/>
        <w:numPr>
          <w:ilvl w:val="0"/>
          <w:numId w:val="24"/>
        </w:numPr>
        <w:tabs>
          <w:tab w:val="center" w:pos="4680"/>
          <w:tab w:val="left" w:pos="7575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lastRenderedPageBreak/>
        <w:t xml:space="preserve">Циркониева </w:t>
      </w:r>
      <w:r w:rsidR="00A06E22" w:rsidRPr="008F1F1D">
        <w:rPr>
          <w:sz w:val="28"/>
          <w:szCs w:val="28"/>
          <w:lang w:val="bg-BG"/>
        </w:rPr>
        <w:t xml:space="preserve">                                  </w:t>
      </w:r>
      <w:r w:rsidR="0023463C" w:rsidRPr="008F1F1D">
        <w:rPr>
          <w:sz w:val="28"/>
          <w:szCs w:val="28"/>
          <w:lang w:val="bg-BG"/>
        </w:rPr>
        <w:t xml:space="preserve"> </w:t>
      </w:r>
      <w:r w:rsidR="008F1F1D">
        <w:rPr>
          <w:sz w:val="28"/>
          <w:szCs w:val="28"/>
          <w:lang w:val="bg-BG"/>
        </w:rPr>
        <w:t xml:space="preserve">   </w:t>
      </w:r>
      <w:r w:rsidR="00A06E22" w:rsidRPr="008F1F1D">
        <w:rPr>
          <w:sz w:val="28"/>
          <w:szCs w:val="28"/>
          <w:lang w:val="bg-BG"/>
        </w:rPr>
        <w:t>750лв./383,48евр.</w:t>
      </w:r>
    </w:p>
    <w:p w14:paraId="740EE4B1" w14:textId="712C5DB8" w:rsidR="00A06E22" w:rsidRPr="008F1F1D" w:rsidRDefault="006F23BC" w:rsidP="00A06E22">
      <w:pPr>
        <w:pStyle w:val="NoSpacing"/>
        <w:tabs>
          <w:tab w:val="center" w:pos="4680"/>
          <w:tab w:val="left" w:pos="7575"/>
        </w:tabs>
        <w:jc w:val="both"/>
        <w:rPr>
          <w:sz w:val="28"/>
          <w:szCs w:val="28"/>
          <w:lang w:val="bg-BG"/>
        </w:rPr>
      </w:pPr>
      <w:proofErr w:type="spellStart"/>
      <w:r w:rsidRPr="008F1F1D">
        <w:rPr>
          <w:sz w:val="28"/>
          <w:szCs w:val="28"/>
          <w:lang w:val="bg-BG"/>
        </w:rPr>
        <w:t>Мекотъкънна</w:t>
      </w:r>
      <w:proofErr w:type="spellEnd"/>
      <w:r w:rsidRPr="008F1F1D">
        <w:rPr>
          <w:sz w:val="28"/>
          <w:szCs w:val="28"/>
          <w:lang w:val="bg-BG"/>
        </w:rPr>
        <w:t xml:space="preserve"> присадка</w:t>
      </w:r>
      <w:r w:rsidR="00A06E22" w:rsidRPr="008F1F1D">
        <w:rPr>
          <w:sz w:val="28"/>
          <w:szCs w:val="28"/>
          <w:lang w:val="bg-BG"/>
        </w:rPr>
        <w:t xml:space="preserve">                        </w:t>
      </w:r>
      <w:r w:rsidR="008F1F1D">
        <w:rPr>
          <w:sz w:val="28"/>
          <w:szCs w:val="28"/>
          <w:lang w:val="bg-BG"/>
        </w:rPr>
        <w:t xml:space="preserve"> </w:t>
      </w:r>
      <w:r w:rsidR="00A06E22" w:rsidRPr="008F1F1D">
        <w:rPr>
          <w:sz w:val="28"/>
          <w:szCs w:val="28"/>
          <w:lang w:val="bg-BG"/>
        </w:rPr>
        <w:t xml:space="preserve"> </w:t>
      </w:r>
      <w:r w:rsidR="008F1F1D">
        <w:rPr>
          <w:sz w:val="28"/>
          <w:szCs w:val="28"/>
          <w:lang w:val="bg-BG"/>
        </w:rPr>
        <w:t xml:space="preserve">   </w:t>
      </w:r>
      <w:r w:rsidR="00A06E22" w:rsidRPr="008F1F1D">
        <w:rPr>
          <w:sz w:val="28"/>
          <w:szCs w:val="28"/>
          <w:lang w:val="bg-BG"/>
        </w:rPr>
        <w:t>1000лв./511,31евр.</w:t>
      </w:r>
    </w:p>
    <w:p w14:paraId="30540180" w14:textId="1E1E09ED" w:rsidR="006F23BC" w:rsidRPr="008F1F1D" w:rsidRDefault="006F23BC" w:rsidP="00A06E22">
      <w:pPr>
        <w:pStyle w:val="NoSpacing"/>
        <w:tabs>
          <w:tab w:val="center" w:pos="4680"/>
        </w:tabs>
        <w:jc w:val="both"/>
        <w:rPr>
          <w:sz w:val="28"/>
          <w:szCs w:val="28"/>
          <w:lang w:val="bg-BG"/>
        </w:rPr>
      </w:pPr>
      <w:r w:rsidRPr="008F1F1D">
        <w:rPr>
          <w:sz w:val="28"/>
          <w:szCs w:val="28"/>
          <w:lang w:val="bg-BG"/>
        </w:rPr>
        <w:t xml:space="preserve">Костна </w:t>
      </w:r>
      <w:proofErr w:type="spellStart"/>
      <w:r w:rsidRPr="008F1F1D">
        <w:rPr>
          <w:sz w:val="28"/>
          <w:szCs w:val="28"/>
          <w:lang w:val="bg-BG"/>
        </w:rPr>
        <w:t>аугментация</w:t>
      </w:r>
      <w:proofErr w:type="spellEnd"/>
      <w:r w:rsidR="00A06E22" w:rsidRPr="008F1F1D">
        <w:rPr>
          <w:sz w:val="28"/>
          <w:szCs w:val="28"/>
          <w:lang w:val="bg-BG"/>
        </w:rPr>
        <w:tab/>
        <w:t xml:space="preserve">                           </w:t>
      </w:r>
      <w:r w:rsidR="008F1F1D">
        <w:rPr>
          <w:sz w:val="28"/>
          <w:szCs w:val="28"/>
          <w:lang w:val="bg-BG"/>
        </w:rPr>
        <w:t xml:space="preserve">      </w:t>
      </w:r>
      <w:r w:rsidR="00A06E22" w:rsidRPr="008F1F1D">
        <w:rPr>
          <w:sz w:val="28"/>
          <w:szCs w:val="28"/>
          <w:lang w:val="bg-BG"/>
        </w:rPr>
        <w:t xml:space="preserve"> 1200лв./613,57евр.</w:t>
      </w:r>
    </w:p>
    <w:p w14:paraId="2D04F239" w14:textId="77777777" w:rsidR="006F23BC" w:rsidRDefault="006F23BC" w:rsidP="00A06E22">
      <w:pPr>
        <w:pStyle w:val="NoSpacing"/>
        <w:tabs>
          <w:tab w:val="center" w:pos="4680"/>
          <w:tab w:val="left" w:pos="7575"/>
        </w:tabs>
        <w:ind w:left="870"/>
        <w:jc w:val="both"/>
        <w:rPr>
          <w:i/>
          <w:iCs/>
          <w:sz w:val="32"/>
          <w:szCs w:val="32"/>
          <w:lang w:val="bg-BG"/>
        </w:rPr>
      </w:pPr>
    </w:p>
    <w:p w14:paraId="767883D3" w14:textId="77777777" w:rsidR="006F23BC" w:rsidRPr="006F23BC" w:rsidRDefault="006F23BC" w:rsidP="003F4AEB">
      <w:pPr>
        <w:pStyle w:val="NoSpacing"/>
        <w:tabs>
          <w:tab w:val="center" w:pos="4680"/>
          <w:tab w:val="left" w:pos="7575"/>
        </w:tabs>
        <w:rPr>
          <w:i/>
          <w:iCs/>
          <w:sz w:val="32"/>
          <w:szCs w:val="32"/>
          <w:lang w:val="bg-BG"/>
        </w:rPr>
      </w:pPr>
    </w:p>
    <w:p w14:paraId="76747FB9" w14:textId="77777777" w:rsidR="006F23BC" w:rsidRPr="003F4AEB" w:rsidRDefault="006F23BC" w:rsidP="003F4AEB">
      <w:pPr>
        <w:pStyle w:val="NoSpacing"/>
        <w:tabs>
          <w:tab w:val="center" w:pos="4680"/>
          <w:tab w:val="left" w:pos="7575"/>
        </w:tabs>
        <w:rPr>
          <w:i/>
          <w:iCs/>
          <w:sz w:val="32"/>
          <w:szCs w:val="32"/>
          <w:lang w:val="bg-BG"/>
        </w:rPr>
      </w:pPr>
    </w:p>
    <w:sectPr w:rsidR="006F23BC" w:rsidRPr="003F4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BA75" w14:textId="77777777" w:rsidR="0085583F" w:rsidRDefault="0085583F" w:rsidP="00A06E22">
      <w:r>
        <w:separator/>
      </w:r>
    </w:p>
  </w:endnote>
  <w:endnote w:type="continuationSeparator" w:id="0">
    <w:p w14:paraId="2CE219A2" w14:textId="77777777" w:rsidR="0085583F" w:rsidRDefault="0085583F" w:rsidP="00A0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31A39" w14:textId="77777777" w:rsidR="0085583F" w:rsidRDefault="0085583F" w:rsidP="00A06E22">
      <w:r>
        <w:separator/>
      </w:r>
    </w:p>
  </w:footnote>
  <w:footnote w:type="continuationSeparator" w:id="0">
    <w:p w14:paraId="482D6A58" w14:textId="77777777" w:rsidR="0085583F" w:rsidRDefault="0085583F" w:rsidP="00A06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F126336"/>
    <w:multiLevelType w:val="hybridMultilevel"/>
    <w:tmpl w:val="B81C9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1B767BF"/>
    <w:multiLevelType w:val="hybridMultilevel"/>
    <w:tmpl w:val="D44AC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F06A8C"/>
    <w:multiLevelType w:val="hybridMultilevel"/>
    <w:tmpl w:val="3222A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D7041"/>
    <w:multiLevelType w:val="hybridMultilevel"/>
    <w:tmpl w:val="E56C0422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574438023">
    <w:abstractNumId w:val="20"/>
  </w:num>
  <w:num w:numId="2" w16cid:durableId="1361053740">
    <w:abstractNumId w:val="12"/>
  </w:num>
  <w:num w:numId="3" w16cid:durableId="1920478463">
    <w:abstractNumId w:val="10"/>
  </w:num>
  <w:num w:numId="4" w16cid:durableId="953170996">
    <w:abstractNumId w:val="23"/>
  </w:num>
  <w:num w:numId="5" w16cid:durableId="974331264">
    <w:abstractNumId w:val="14"/>
  </w:num>
  <w:num w:numId="6" w16cid:durableId="1856798132">
    <w:abstractNumId w:val="17"/>
  </w:num>
  <w:num w:numId="7" w16cid:durableId="1223522335">
    <w:abstractNumId w:val="19"/>
  </w:num>
  <w:num w:numId="8" w16cid:durableId="570971319">
    <w:abstractNumId w:val="9"/>
  </w:num>
  <w:num w:numId="9" w16cid:durableId="1793672916">
    <w:abstractNumId w:val="7"/>
  </w:num>
  <w:num w:numId="10" w16cid:durableId="1878854139">
    <w:abstractNumId w:val="6"/>
  </w:num>
  <w:num w:numId="11" w16cid:durableId="501703624">
    <w:abstractNumId w:val="5"/>
  </w:num>
  <w:num w:numId="12" w16cid:durableId="878591952">
    <w:abstractNumId w:val="4"/>
  </w:num>
  <w:num w:numId="13" w16cid:durableId="1033923716">
    <w:abstractNumId w:val="8"/>
  </w:num>
  <w:num w:numId="14" w16cid:durableId="167450587">
    <w:abstractNumId w:val="3"/>
  </w:num>
  <w:num w:numId="15" w16cid:durableId="1401949089">
    <w:abstractNumId w:val="2"/>
  </w:num>
  <w:num w:numId="16" w16cid:durableId="755904783">
    <w:abstractNumId w:val="1"/>
  </w:num>
  <w:num w:numId="17" w16cid:durableId="1763334028">
    <w:abstractNumId w:val="0"/>
  </w:num>
  <w:num w:numId="18" w16cid:durableId="1669865878">
    <w:abstractNumId w:val="15"/>
  </w:num>
  <w:num w:numId="19" w16cid:durableId="1265654456">
    <w:abstractNumId w:val="16"/>
  </w:num>
  <w:num w:numId="20" w16cid:durableId="780223712">
    <w:abstractNumId w:val="21"/>
  </w:num>
  <w:num w:numId="21" w16cid:durableId="1630356271">
    <w:abstractNumId w:val="18"/>
  </w:num>
  <w:num w:numId="22" w16cid:durableId="365717914">
    <w:abstractNumId w:val="11"/>
  </w:num>
  <w:num w:numId="23" w16cid:durableId="867836540">
    <w:abstractNumId w:val="26"/>
  </w:num>
  <w:num w:numId="24" w16cid:durableId="115494246">
    <w:abstractNumId w:val="25"/>
  </w:num>
  <w:num w:numId="25" w16cid:durableId="435833447">
    <w:abstractNumId w:val="13"/>
  </w:num>
  <w:num w:numId="26" w16cid:durableId="696781242">
    <w:abstractNumId w:val="22"/>
  </w:num>
  <w:num w:numId="27" w16cid:durableId="124649615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FF4"/>
    <w:rsid w:val="00067036"/>
    <w:rsid w:val="0015173D"/>
    <w:rsid w:val="0023463C"/>
    <w:rsid w:val="002351E2"/>
    <w:rsid w:val="00296561"/>
    <w:rsid w:val="003F4AEB"/>
    <w:rsid w:val="004E54F7"/>
    <w:rsid w:val="00645252"/>
    <w:rsid w:val="006D3D74"/>
    <w:rsid w:val="006F23BC"/>
    <w:rsid w:val="00772FF4"/>
    <w:rsid w:val="0083569A"/>
    <w:rsid w:val="0085583F"/>
    <w:rsid w:val="008F1F1D"/>
    <w:rsid w:val="00A06E22"/>
    <w:rsid w:val="00A9204E"/>
    <w:rsid w:val="00CC24CE"/>
    <w:rsid w:val="00CF2614"/>
    <w:rsid w:val="00E00CB8"/>
    <w:rsid w:val="00FE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6D8822"/>
  <w15:chartTrackingRefBased/>
  <w15:docId w15:val="{6507AEFA-F340-4AF7-BC9B-1754B355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uiPriority w:val="1"/>
    <w:qFormat/>
    <w:rsid w:val="00772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US%7b294B4507-FC0F-4CCD-9E22-722A2515C366%7d\%7b6383E011-B27A-4F9B-AF4C-22C9D5839FD4%7dTF2de6fc23-48e8-448b-960e-1bdc6e9248ab86e7b754_win32-71e2c67df54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{6383E011-B27A-4F9B-AF4C-22C9D5839FD4}TF2de6fc23-48e8-448b-960e-1bdc6e9248ab86e7b754_win32-71e2c67df545.dotx</Template>
  <TotalTime>119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Gergana Slavcheva</cp:lastModifiedBy>
  <cp:revision>11</cp:revision>
  <cp:lastPrinted>2025-08-08T10:07:00Z</cp:lastPrinted>
  <dcterms:created xsi:type="dcterms:W3CDTF">2025-08-08T08:25:00Z</dcterms:created>
  <dcterms:modified xsi:type="dcterms:W3CDTF">2025-09-02T08:06:00Z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